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33E5FB" w14:textId="77777777" w:rsidR="00F4792F" w:rsidRDefault="00F4792F">
      <w:pPr>
        <w:shd w:val="clear" w:color="auto" w:fill="FFFFFF"/>
        <w:wordWrap w:val="0"/>
        <w:ind w:left="-447"/>
        <w:jc w:val="center"/>
        <w:rPr>
          <w:rFonts w:ascii="Arial" w:eastAsia="Malgun Gothic" w:hAnsi="Arial" w:cs="Arial"/>
          <w:color w:val="000000"/>
          <w:szCs w:val="21"/>
          <w:lang w:eastAsia="ko-KR"/>
        </w:rPr>
      </w:pPr>
    </w:p>
    <w:p w14:paraId="790A8B06" w14:textId="77777777" w:rsidR="00F4792F" w:rsidRPr="00DF70C9" w:rsidRDefault="004C23EF">
      <w:pPr>
        <w:shd w:val="clear" w:color="auto" w:fill="FFFFFF"/>
        <w:wordWrap w:val="0"/>
        <w:jc w:val="center"/>
        <w:rPr>
          <w:rFonts w:ascii="Eras Medium ITC" w:eastAsia="Malgun Gothic" w:hAnsi="Eras Medium ITC" w:cs="Arial"/>
          <w:b/>
          <w:bCs/>
          <w:color w:val="000000"/>
          <w:sz w:val="36"/>
          <w:szCs w:val="36"/>
          <w:lang w:eastAsia="ko-KR"/>
        </w:rPr>
      </w:pPr>
      <w:r w:rsidRPr="00DF70C9">
        <w:rPr>
          <w:rFonts w:ascii="Eras Medium ITC" w:hAnsi="Eras Medium ITC" w:cs="Arial"/>
          <w:b/>
          <w:bCs/>
          <w:color w:val="000000"/>
          <w:sz w:val="36"/>
          <w:szCs w:val="36"/>
        </w:rPr>
        <w:t>ARRIVAL &amp; DEPARTURE DETAILS</w:t>
      </w:r>
    </w:p>
    <w:p w14:paraId="248451E8" w14:textId="77777777" w:rsidR="00F4792F" w:rsidRPr="00DF70C9" w:rsidRDefault="00F4792F">
      <w:pPr>
        <w:shd w:val="clear" w:color="auto" w:fill="FFFFFF"/>
        <w:wordWrap w:val="0"/>
        <w:ind w:left="-447"/>
        <w:jc w:val="center"/>
        <w:rPr>
          <w:rFonts w:ascii="Eras Medium ITC" w:eastAsia="Malgun Gothic" w:hAnsi="Eras Medium ITC" w:cs="Arial"/>
          <w:color w:val="000000"/>
          <w:szCs w:val="21"/>
          <w:lang w:eastAsia="ko-KR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8"/>
        <w:gridCol w:w="7740"/>
      </w:tblGrid>
      <w:tr w:rsidR="00F4792F" w:rsidRPr="00DF70C9" w14:paraId="08AD4E3C" w14:textId="77777777">
        <w:trPr>
          <w:jc w:val="center"/>
        </w:trPr>
        <w:tc>
          <w:tcPr>
            <w:tcW w:w="19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6EAE8" w14:textId="77777777" w:rsidR="00F4792F" w:rsidRPr="00DF70C9" w:rsidRDefault="004C23EF">
            <w:pPr>
              <w:wordWrap w:val="0"/>
              <w:rPr>
                <w:rFonts w:ascii="Eras Medium ITC" w:hAnsi="Eras Medium ITC" w:cs="Arial"/>
                <w:szCs w:val="21"/>
              </w:rPr>
            </w:pPr>
            <w:r w:rsidRPr="00DF70C9">
              <w:rPr>
                <w:rFonts w:ascii="Eras Medium ITC" w:hAnsi="Eras Medium ITC" w:cs="Arial"/>
                <w:b/>
                <w:bCs/>
                <w:i/>
                <w:iCs/>
                <w:sz w:val="20"/>
                <w:szCs w:val="20"/>
              </w:rPr>
              <w:t>FEDERATION:</w:t>
            </w:r>
          </w:p>
        </w:tc>
        <w:tc>
          <w:tcPr>
            <w:tcW w:w="7740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E6D8B" w14:textId="77777777" w:rsidR="00F4792F" w:rsidRPr="00DF70C9" w:rsidRDefault="004C23EF">
            <w:pPr>
              <w:wordWrap w:val="0"/>
              <w:rPr>
                <w:rFonts w:ascii="Eras Medium ITC" w:eastAsia="Malgun Gothic" w:hAnsi="Eras Medium ITC" w:cs="Arial"/>
                <w:szCs w:val="21"/>
                <w:lang w:eastAsia="ko-KR"/>
              </w:rPr>
            </w:pPr>
            <w:r w:rsidRPr="00DF70C9">
              <w:rPr>
                <w:rFonts w:ascii="Eras Medium ITC" w:hAnsi="Eras Medium ITC" w:cs="Arial"/>
                <w:sz w:val="20"/>
                <w:szCs w:val="20"/>
                <w:shd w:val="clear" w:color="auto" w:fill="FFFF00"/>
              </w:rPr>
              <w:t> </w:t>
            </w:r>
          </w:p>
        </w:tc>
      </w:tr>
    </w:tbl>
    <w:p w14:paraId="7B9F0B04" w14:textId="77777777" w:rsidR="00F4792F" w:rsidRPr="00DF70C9" w:rsidRDefault="00F4792F">
      <w:pPr>
        <w:shd w:val="clear" w:color="auto" w:fill="FFFFFF"/>
        <w:wordWrap w:val="0"/>
        <w:ind w:left="720"/>
        <w:jc w:val="center"/>
        <w:rPr>
          <w:rFonts w:ascii="Eras Medium ITC" w:eastAsia="Malgun Gothic" w:hAnsi="Eras Medium ITC" w:cs="Arial"/>
          <w:color w:val="000000"/>
          <w:szCs w:val="21"/>
          <w:lang w:eastAsia="ko-KR"/>
        </w:rPr>
      </w:pPr>
    </w:p>
    <w:p w14:paraId="1F7693A3" w14:textId="77777777" w:rsidR="00F4792F" w:rsidRPr="00DF70C9" w:rsidRDefault="004C23EF">
      <w:pPr>
        <w:keepNext/>
        <w:numPr>
          <w:ilvl w:val="0"/>
          <w:numId w:val="1"/>
        </w:numPr>
        <w:shd w:val="clear" w:color="auto" w:fill="FFFFFF"/>
        <w:rPr>
          <w:rFonts w:ascii="Eras Medium ITC" w:hAnsi="Eras Medium ITC" w:cs="Arial"/>
          <w:b/>
          <w:color w:val="000000"/>
          <w:szCs w:val="21"/>
          <w:u w:val="single"/>
        </w:rPr>
      </w:pPr>
      <w:r w:rsidRPr="00DF70C9">
        <w:rPr>
          <w:rFonts w:ascii="Eras Medium ITC" w:hAnsi="Eras Medium ITC" w:cs="Arial"/>
          <w:b/>
          <w:color w:val="000000"/>
          <w:sz w:val="20"/>
          <w:szCs w:val="20"/>
          <w:u w:val="single"/>
        </w:rPr>
        <w:t>ARRIVAL</w:t>
      </w:r>
    </w:p>
    <w:p w14:paraId="230A9F5F" w14:textId="77777777" w:rsidR="00F4792F" w:rsidRPr="00DF70C9" w:rsidRDefault="004C23EF">
      <w:pPr>
        <w:widowControl w:val="0"/>
        <w:numPr>
          <w:ilvl w:val="0"/>
          <w:numId w:val="2"/>
        </w:numPr>
        <w:tabs>
          <w:tab w:val="clear" w:pos="360"/>
        </w:tabs>
        <w:ind w:left="400" w:hanging="400"/>
        <w:jc w:val="both"/>
        <w:rPr>
          <w:rFonts w:ascii="Eras Medium ITC" w:eastAsia="Malgun Gothic" w:hAnsi="Eras Medium ITC" w:cs="Arial"/>
          <w:lang w:val="de-DE" w:eastAsia="ko-KR"/>
        </w:rPr>
      </w:pPr>
      <w:r w:rsidRPr="00DF70C9">
        <w:rPr>
          <w:rFonts w:ascii="Eras Medium ITC" w:eastAsia="SimSun" w:hAnsi="Eras Medium ITC" w:cs="Arial"/>
          <w:lang w:val="de-DE" w:eastAsia="zh-CN"/>
        </w:rPr>
        <w:t xml:space="preserve">The name of arrival railway station or airport:  </w:t>
      </w:r>
      <w:r w:rsidRPr="00DF70C9">
        <w:rPr>
          <w:rFonts w:ascii="Eras Medium ITC" w:hAnsi="Eras Medium ITC" w:cs="Arial"/>
          <w:lang w:val="de-DE"/>
        </w:rPr>
        <w:t>__________________</w:t>
      </w:r>
      <w:r w:rsidRPr="00DF70C9">
        <w:rPr>
          <w:rFonts w:ascii="Eras Medium ITC" w:eastAsia="SimSun" w:hAnsi="Eras Medium ITC" w:cs="Arial"/>
          <w:u w:val="single"/>
          <w:lang w:val="de-DE" w:eastAsia="zh-CN"/>
        </w:rPr>
        <w:t xml:space="preserve">                                          </w:t>
      </w:r>
    </w:p>
    <w:p w14:paraId="6990BA1A" w14:textId="77777777" w:rsidR="00F4792F" w:rsidRPr="00DF70C9" w:rsidRDefault="004C23EF">
      <w:pPr>
        <w:widowControl w:val="0"/>
        <w:numPr>
          <w:ilvl w:val="0"/>
          <w:numId w:val="2"/>
        </w:numPr>
        <w:tabs>
          <w:tab w:val="clear" w:pos="360"/>
        </w:tabs>
        <w:ind w:left="400" w:hanging="400"/>
        <w:jc w:val="both"/>
        <w:rPr>
          <w:rFonts w:ascii="Eras Medium ITC" w:eastAsia="Malgun Gothic" w:hAnsi="Eras Medium ITC" w:cs="Arial"/>
          <w:lang w:val="de-DE" w:eastAsia="ko-KR"/>
        </w:rPr>
      </w:pPr>
      <w:r w:rsidRPr="00DF70C9">
        <w:rPr>
          <w:rFonts w:ascii="Eras Medium ITC" w:hAnsi="Eras Medium ITC" w:cs="Arial"/>
          <w:lang w:val="de-DE"/>
        </w:rPr>
        <w:t>Date of Arrival</w:t>
      </w:r>
      <w:r w:rsidRPr="00DF70C9">
        <w:rPr>
          <w:rFonts w:ascii="Eras Medium ITC" w:eastAsia="Malgun Gothic" w:hAnsi="Eras Medium ITC" w:cs="Arial"/>
          <w:lang w:val="de-DE" w:eastAsia="ko-KR"/>
        </w:rPr>
        <w:t>:</w:t>
      </w:r>
      <w:r w:rsidRPr="00DF70C9">
        <w:rPr>
          <w:rFonts w:ascii="Eras Medium ITC" w:hAnsi="Eras Medium ITC" w:cs="Arial"/>
          <w:lang w:val="de-DE"/>
        </w:rPr>
        <w:t> </w:t>
      </w:r>
      <w:r w:rsidRPr="00DF70C9">
        <w:rPr>
          <w:rFonts w:ascii="Eras Medium ITC" w:eastAsia="Malgun Gothic" w:hAnsi="Eras Medium ITC" w:cs="Arial"/>
          <w:lang w:val="de-DE" w:eastAsia="ko-KR"/>
        </w:rPr>
        <w:t>_</w:t>
      </w:r>
      <w:r w:rsidRPr="00DF70C9">
        <w:rPr>
          <w:rFonts w:ascii="Eras Medium ITC" w:hAnsi="Eras Medium ITC" w:cs="Arial"/>
          <w:lang w:val="de-DE"/>
        </w:rPr>
        <w:t>____________________________</w:t>
      </w:r>
    </w:p>
    <w:p w14:paraId="7040794B" w14:textId="77777777" w:rsidR="00F4792F" w:rsidRPr="00DF70C9" w:rsidRDefault="004C23EF">
      <w:pPr>
        <w:widowControl w:val="0"/>
        <w:numPr>
          <w:ilvl w:val="0"/>
          <w:numId w:val="2"/>
        </w:numPr>
        <w:tabs>
          <w:tab w:val="clear" w:pos="360"/>
        </w:tabs>
        <w:ind w:left="400" w:hanging="400"/>
        <w:jc w:val="both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>Number of persons (including athletes and officials): ________________________</w:t>
      </w:r>
      <w:r w:rsidRPr="00DF70C9">
        <w:rPr>
          <w:rFonts w:ascii="Eras Medium ITC" w:eastAsia="Malgun Gothic" w:hAnsi="Eras Medium ITC" w:cs="Arial"/>
          <w:lang w:val="de-DE" w:eastAsia="ko-KR"/>
        </w:rPr>
        <w:t>__</w:t>
      </w:r>
    </w:p>
    <w:p w14:paraId="747A2A21" w14:textId="77777777" w:rsidR="00F4792F" w:rsidRPr="00DF70C9" w:rsidRDefault="004C23EF">
      <w:pPr>
        <w:widowControl w:val="0"/>
        <w:numPr>
          <w:ilvl w:val="0"/>
          <w:numId w:val="2"/>
        </w:numPr>
        <w:tabs>
          <w:tab w:val="clear" w:pos="360"/>
        </w:tabs>
        <w:ind w:left="400" w:hanging="400"/>
        <w:jc w:val="both"/>
        <w:rPr>
          <w:rFonts w:ascii="Eras Medium ITC" w:hAnsi="Eras Medium ITC" w:cs="Arial"/>
          <w:lang w:val="de-DE"/>
        </w:rPr>
      </w:pPr>
      <w:bookmarkStart w:id="0" w:name="OLE_LINK1"/>
      <w:bookmarkStart w:id="1" w:name="OLE_LINK2"/>
      <w:r w:rsidRPr="00DF70C9">
        <w:rPr>
          <w:rFonts w:ascii="Eras Medium ITC" w:hAnsi="Eras Medium ITC" w:cs="Arial"/>
          <w:lang w:val="de-DE"/>
        </w:rPr>
        <w:t>Airline /Flight or Train No.</w:t>
      </w:r>
      <w:bookmarkEnd w:id="0"/>
      <w:bookmarkEnd w:id="1"/>
      <w:r w:rsidRPr="00DF70C9">
        <w:rPr>
          <w:rFonts w:ascii="Eras Medium ITC" w:hAnsi="Eras Medium ITC" w:cs="Arial"/>
          <w:lang w:val="de-DE"/>
        </w:rPr>
        <w:t>:  ______________________________</w:t>
      </w:r>
      <w:r w:rsidRPr="00DF70C9">
        <w:rPr>
          <w:rFonts w:ascii="Eras Medium ITC" w:eastAsia="Malgun Gothic" w:hAnsi="Eras Medium ITC" w:cs="Arial"/>
          <w:lang w:val="de-DE" w:eastAsia="ko-KR"/>
        </w:rPr>
        <w:t>_______________</w:t>
      </w:r>
    </w:p>
    <w:p w14:paraId="0DAF25CF" w14:textId="77777777" w:rsidR="00F4792F" w:rsidRPr="00DF70C9" w:rsidRDefault="004C23EF">
      <w:pPr>
        <w:widowControl w:val="0"/>
        <w:numPr>
          <w:ilvl w:val="0"/>
          <w:numId w:val="2"/>
        </w:numPr>
        <w:tabs>
          <w:tab w:val="clear" w:pos="360"/>
        </w:tabs>
        <w:ind w:left="400" w:hanging="400"/>
        <w:jc w:val="both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>Bringing own Boats:                    YES / NO</w:t>
      </w:r>
    </w:p>
    <w:p w14:paraId="134A2662" w14:textId="77777777" w:rsidR="00F4792F" w:rsidRPr="00DF70C9" w:rsidRDefault="004C23EF">
      <w:pPr>
        <w:widowControl w:val="0"/>
        <w:numPr>
          <w:ilvl w:val="0"/>
          <w:numId w:val="2"/>
        </w:numPr>
        <w:tabs>
          <w:tab w:val="clear" w:pos="360"/>
        </w:tabs>
        <w:ind w:left="400" w:hanging="400"/>
        <w:jc w:val="both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>If YES, please state shipping line and agent __________________________</w:t>
      </w:r>
      <w:r w:rsidRPr="00DF70C9">
        <w:rPr>
          <w:rFonts w:ascii="Eras Medium ITC" w:eastAsia="Malgun Gothic" w:hAnsi="Eras Medium ITC" w:cs="Arial"/>
          <w:lang w:val="de-DE" w:eastAsia="ko-KR"/>
        </w:rPr>
        <w:t>______</w:t>
      </w:r>
    </w:p>
    <w:p w14:paraId="1EAF2936" w14:textId="77777777" w:rsidR="00F4792F" w:rsidRPr="00DF70C9" w:rsidRDefault="004C23EF">
      <w:pPr>
        <w:widowControl w:val="0"/>
        <w:numPr>
          <w:ilvl w:val="0"/>
          <w:numId w:val="2"/>
        </w:numPr>
        <w:tabs>
          <w:tab w:val="clear" w:pos="360"/>
        </w:tabs>
        <w:ind w:left="400" w:hanging="400"/>
        <w:jc w:val="both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>Bringing own oars</w:t>
      </w:r>
      <w:r w:rsidRPr="00DF70C9">
        <w:rPr>
          <w:rFonts w:ascii="Eras Medium ITC" w:eastAsia="Malgun Gothic" w:hAnsi="Eras Medium ITC" w:cs="Arial"/>
          <w:lang w:val="de-DE" w:eastAsia="ko-KR"/>
        </w:rPr>
        <w:t>:</w:t>
      </w:r>
      <w:r w:rsidRPr="00DF70C9">
        <w:rPr>
          <w:rFonts w:ascii="Eras Medium ITC" w:hAnsi="Eras Medium ITC" w:cs="Arial"/>
          <w:lang w:val="de-DE"/>
        </w:rPr>
        <w:t>              </w:t>
      </w:r>
      <w:r w:rsidRPr="00DF70C9">
        <w:rPr>
          <w:rFonts w:ascii="Eras Medium ITC" w:eastAsia="Malgun Gothic" w:hAnsi="Eras Medium ITC" w:cs="Arial"/>
          <w:lang w:val="de-DE" w:eastAsia="ko-KR"/>
        </w:rPr>
        <w:t xml:space="preserve">   </w:t>
      </w:r>
      <w:r w:rsidRPr="00DF70C9">
        <w:rPr>
          <w:rFonts w:ascii="Eras Medium ITC" w:hAnsi="Eras Medium ITC" w:cs="Arial"/>
          <w:lang w:val="de-DE"/>
        </w:rPr>
        <w:t>   YES / NO</w:t>
      </w:r>
    </w:p>
    <w:p w14:paraId="40CCCB84" w14:textId="77777777" w:rsidR="00F4792F" w:rsidRPr="00DF70C9" w:rsidRDefault="004C23EF">
      <w:pPr>
        <w:widowControl w:val="0"/>
        <w:numPr>
          <w:ilvl w:val="0"/>
          <w:numId w:val="2"/>
        </w:numPr>
        <w:tabs>
          <w:tab w:val="clear" w:pos="360"/>
        </w:tabs>
        <w:ind w:left="400" w:hanging="400"/>
        <w:jc w:val="both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>If YES, please state:</w:t>
      </w:r>
    </w:p>
    <w:p w14:paraId="0BA86B10" w14:textId="1544E1A3" w:rsidR="00F4792F" w:rsidRPr="00DF70C9" w:rsidRDefault="004C23EF">
      <w:pPr>
        <w:ind w:leftChars="1100" w:left="2640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 xml:space="preserve">No. of </w:t>
      </w:r>
      <w:r w:rsidR="00E00BE7">
        <w:rPr>
          <w:rFonts w:ascii="Eras Medium ITC" w:hAnsi="Eras Medium ITC" w:cs="Arial"/>
          <w:lang w:val="de-DE"/>
        </w:rPr>
        <w:t>sweep</w:t>
      </w:r>
      <w:r w:rsidRPr="00DF70C9">
        <w:rPr>
          <w:rFonts w:ascii="Eras Medium ITC" w:hAnsi="Eras Medium ITC" w:cs="Arial"/>
          <w:lang w:val="de-DE"/>
        </w:rPr>
        <w:t xml:space="preserve"> _____________</w:t>
      </w:r>
    </w:p>
    <w:p w14:paraId="571FEBB3" w14:textId="77777777" w:rsidR="00F4792F" w:rsidRPr="00DF70C9" w:rsidRDefault="004C23EF">
      <w:pPr>
        <w:ind w:leftChars="1100" w:left="2640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>No. of sculls ____________</w:t>
      </w:r>
    </w:p>
    <w:p w14:paraId="7EA21647" w14:textId="77777777" w:rsidR="00E372AE" w:rsidRDefault="00E372AE">
      <w:pPr>
        <w:shd w:val="clear" w:color="auto" w:fill="FFFFFF"/>
        <w:wordWrap w:val="0"/>
        <w:spacing w:line="315" w:lineRule="atLeast"/>
        <w:rPr>
          <w:rFonts w:ascii="Arial" w:eastAsia="Malgun Gothic" w:hAnsi="Arial" w:cs="Arial"/>
          <w:color w:val="000000"/>
          <w:szCs w:val="21"/>
          <w:lang w:eastAsia="ko-KR"/>
        </w:rPr>
      </w:pPr>
    </w:p>
    <w:p w14:paraId="2B3DA358" w14:textId="77777777" w:rsidR="00E372AE" w:rsidRDefault="00E372AE">
      <w:pPr>
        <w:shd w:val="clear" w:color="auto" w:fill="FFFFFF"/>
        <w:wordWrap w:val="0"/>
        <w:spacing w:line="315" w:lineRule="atLeast"/>
        <w:rPr>
          <w:rFonts w:ascii="Arial" w:eastAsia="Malgun Gothic" w:hAnsi="Arial" w:cs="Arial"/>
          <w:color w:val="000000"/>
          <w:szCs w:val="21"/>
          <w:lang w:eastAsia="ko-KR"/>
        </w:rPr>
      </w:pPr>
    </w:p>
    <w:p w14:paraId="76B0430D" w14:textId="77777777" w:rsidR="00E372AE" w:rsidRDefault="00E372AE">
      <w:pPr>
        <w:shd w:val="clear" w:color="auto" w:fill="FFFFFF"/>
        <w:wordWrap w:val="0"/>
        <w:spacing w:line="315" w:lineRule="atLeast"/>
        <w:rPr>
          <w:rFonts w:ascii="Arial" w:eastAsia="Malgun Gothic" w:hAnsi="Arial" w:cs="Arial"/>
          <w:color w:val="000000"/>
          <w:szCs w:val="21"/>
          <w:lang w:eastAsia="ko-KR"/>
        </w:rPr>
      </w:pPr>
    </w:p>
    <w:p w14:paraId="630952FD" w14:textId="77777777" w:rsidR="00E372AE" w:rsidRDefault="00E372AE">
      <w:pPr>
        <w:shd w:val="clear" w:color="auto" w:fill="FFFFFF"/>
        <w:wordWrap w:val="0"/>
        <w:spacing w:line="315" w:lineRule="atLeast"/>
        <w:rPr>
          <w:rFonts w:ascii="Arial" w:eastAsia="Malgun Gothic" w:hAnsi="Arial" w:cs="Arial"/>
          <w:color w:val="000000"/>
          <w:szCs w:val="21"/>
          <w:lang w:eastAsia="ko-KR"/>
        </w:rPr>
      </w:pPr>
    </w:p>
    <w:p w14:paraId="77C1AB1E" w14:textId="77777777" w:rsidR="00F4792F" w:rsidRPr="00DF70C9" w:rsidRDefault="004C23EF" w:rsidP="00E372AE">
      <w:pPr>
        <w:keepNext/>
        <w:numPr>
          <w:ilvl w:val="0"/>
          <w:numId w:val="1"/>
        </w:numPr>
        <w:shd w:val="clear" w:color="auto" w:fill="FFFFFF"/>
        <w:rPr>
          <w:rFonts w:ascii="Eras Medium ITC" w:hAnsi="Eras Medium ITC" w:cs="Arial"/>
          <w:b/>
          <w:color w:val="000000"/>
          <w:sz w:val="20"/>
          <w:szCs w:val="20"/>
          <w:u w:val="single"/>
        </w:rPr>
      </w:pPr>
      <w:r w:rsidRPr="00DF70C9">
        <w:rPr>
          <w:rFonts w:ascii="Eras Medium ITC" w:hAnsi="Eras Medium ITC" w:cs="Arial"/>
          <w:b/>
          <w:color w:val="000000"/>
          <w:sz w:val="20"/>
          <w:szCs w:val="20"/>
          <w:u w:val="single"/>
        </w:rPr>
        <w:t>DEPARTURE</w:t>
      </w:r>
    </w:p>
    <w:p w14:paraId="5BCE9DBA" w14:textId="77777777" w:rsidR="00F4792F" w:rsidRPr="00DF70C9" w:rsidRDefault="004C23EF">
      <w:pPr>
        <w:widowControl w:val="0"/>
        <w:numPr>
          <w:ilvl w:val="0"/>
          <w:numId w:val="3"/>
        </w:numPr>
        <w:jc w:val="both"/>
        <w:rPr>
          <w:rFonts w:ascii="Eras Medium ITC" w:hAnsi="Eras Medium ITC" w:cs="Arial"/>
          <w:lang w:val="de-DE"/>
        </w:rPr>
      </w:pPr>
      <w:r w:rsidRPr="00DF70C9">
        <w:rPr>
          <w:rFonts w:ascii="Eras Medium ITC" w:eastAsia="SimSun" w:hAnsi="Eras Medium ITC" w:cs="Arial"/>
          <w:lang w:val="de-DE" w:eastAsia="zh-CN"/>
        </w:rPr>
        <w:t>The name of departure railway station or airport:</w:t>
      </w:r>
      <w:r w:rsidRPr="00DF70C9">
        <w:rPr>
          <w:rFonts w:ascii="Eras Medium ITC" w:hAnsi="Eras Medium ITC" w:cs="Arial"/>
          <w:lang w:val="de-DE"/>
        </w:rPr>
        <w:t xml:space="preserve"> _________________</w:t>
      </w:r>
    </w:p>
    <w:p w14:paraId="2085BDEA" w14:textId="77777777" w:rsidR="00F4792F" w:rsidRPr="00DF70C9" w:rsidRDefault="004C23EF">
      <w:pPr>
        <w:widowControl w:val="0"/>
        <w:numPr>
          <w:ilvl w:val="0"/>
          <w:numId w:val="3"/>
        </w:numPr>
        <w:jc w:val="both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>Date of departure: ________________________</w:t>
      </w:r>
    </w:p>
    <w:p w14:paraId="45D38F93" w14:textId="77777777" w:rsidR="00F4792F" w:rsidRPr="00DF70C9" w:rsidRDefault="004C23EF">
      <w:pPr>
        <w:widowControl w:val="0"/>
        <w:numPr>
          <w:ilvl w:val="0"/>
          <w:numId w:val="3"/>
        </w:numPr>
        <w:jc w:val="both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>Airline /Flight or Train No.: __________________________</w:t>
      </w:r>
      <w:r w:rsidRPr="00DF70C9">
        <w:rPr>
          <w:rFonts w:ascii="Eras Medium ITC" w:eastAsia="Malgun Gothic" w:hAnsi="Eras Medium ITC" w:cs="Arial"/>
          <w:lang w:val="de-DE" w:eastAsia="ko-KR"/>
        </w:rPr>
        <w:t>________________</w:t>
      </w:r>
    </w:p>
    <w:p w14:paraId="6037E4E0" w14:textId="77777777" w:rsidR="00F4792F" w:rsidRPr="00DF70C9" w:rsidRDefault="00F4792F">
      <w:pPr>
        <w:rPr>
          <w:rFonts w:ascii="Eras Medium ITC" w:eastAsia="Malgun Gothic" w:hAnsi="Eras Medium ITC" w:cs="Arial"/>
          <w:lang w:val="de-DE" w:eastAsia="ko-KR"/>
        </w:rPr>
      </w:pPr>
    </w:p>
    <w:p w14:paraId="5B54437C" w14:textId="77777777" w:rsidR="00F4792F" w:rsidRPr="00DF70C9" w:rsidRDefault="00B20265">
      <w:pPr>
        <w:rPr>
          <w:rFonts w:ascii="Eras Medium ITC" w:eastAsia="Malgun Gothic" w:hAnsi="Eras Medium ITC" w:cs="Arial"/>
          <w:lang w:val="de-DE" w:eastAsia="ko-KR"/>
        </w:rPr>
      </w:pPr>
      <w:r w:rsidRPr="00DF70C9">
        <w:rPr>
          <w:rFonts w:ascii="Eras Medium ITC" w:eastAsia="Malgun Gothic" w:hAnsi="Eras Medium ITC" w:cs="Arial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75761A2" wp14:editId="25DB800B">
                <wp:simplePos x="0" y="0"/>
                <wp:positionH relativeFrom="column">
                  <wp:posOffset>-81280</wp:posOffset>
                </wp:positionH>
                <wp:positionV relativeFrom="paragraph">
                  <wp:posOffset>45085</wp:posOffset>
                </wp:positionV>
                <wp:extent cx="5553075" cy="317182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171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8E0B11" w14:textId="77777777" w:rsidR="00F4792F" w:rsidRPr="00C87CF9" w:rsidRDefault="004C23EF">
                            <w:pPr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  <w:r w:rsidRPr="00C87CF9">
                              <w:rPr>
                                <w:rFonts w:ascii="Eras Medium ITC" w:hAnsi="Eras Medium ITC"/>
                                <w:lang w:val="de-DE"/>
                              </w:rPr>
                              <w:t>Signature and Chop of Federation __________________________________________</w:t>
                            </w:r>
                          </w:p>
                          <w:p w14:paraId="2A4B939F" w14:textId="77777777" w:rsidR="00F4792F" w:rsidRPr="00C87CF9" w:rsidRDefault="00F4792F">
                            <w:pPr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</w:p>
                          <w:p w14:paraId="306B0BC3" w14:textId="77777777" w:rsidR="00F4792F" w:rsidRPr="00C87CF9" w:rsidRDefault="004C23EF">
                            <w:pPr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  <w:r w:rsidRPr="00C87CF9">
                              <w:rPr>
                                <w:rFonts w:ascii="Eras Medium ITC" w:hAnsi="Eras Medium ITC"/>
                                <w:lang w:val="de-DE"/>
                              </w:rPr>
                              <w:t>Name and position of author</w:t>
                            </w:r>
                            <w:proofErr w:type="spellStart"/>
                            <w:r w:rsidRPr="00C87CF9">
                              <w:rPr>
                                <w:rFonts w:ascii="Eras Medium ITC" w:eastAsia="SimSun" w:hAnsi="Eras Medium ITC"/>
                                <w:lang w:val="en-US" w:eastAsia="zh-CN"/>
                              </w:rPr>
                              <w:t>ised</w:t>
                            </w:r>
                            <w:proofErr w:type="spellEnd"/>
                            <w:r w:rsidRPr="00C87CF9">
                              <w:rPr>
                                <w:rFonts w:ascii="Eras Medium ITC" w:hAnsi="Eras Medium ITC"/>
                                <w:lang w:val="de-DE"/>
                              </w:rPr>
                              <w:t xml:space="preserve"> signatory ____________________________________</w:t>
                            </w:r>
                          </w:p>
                          <w:p w14:paraId="15AEF8E1" w14:textId="77777777" w:rsidR="00F4792F" w:rsidRPr="00C87CF9" w:rsidRDefault="00F4792F">
                            <w:pPr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</w:p>
                          <w:p w14:paraId="58823BB2" w14:textId="77777777" w:rsidR="00C87CF9" w:rsidRPr="00C87CF9" w:rsidRDefault="004C23EF">
                            <w:pPr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  <w:r w:rsidRPr="00C87CF9">
                              <w:rPr>
                                <w:rFonts w:ascii="Eras Medium ITC" w:hAnsi="Eras Medium ITC"/>
                                <w:lang w:val="de-DE"/>
                              </w:rPr>
                              <w:t xml:space="preserve">Contact telephone no.:  ____________________ </w:t>
                            </w:r>
                          </w:p>
                          <w:p w14:paraId="009F16FC" w14:textId="77777777" w:rsidR="00C87CF9" w:rsidRPr="00C87CF9" w:rsidRDefault="00C87CF9">
                            <w:pPr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</w:p>
                          <w:p w14:paraId="748E9CB0" w14:textId="1738FF19" w:rsidR="00F4792F" w:rsidRPr="00C87CF9" w:rsidRDefault="004C23EF">
                            <w:pPr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  <w:r w:rsidRPr="00C87CF9">
                              <w:rPr>
                                <w:rFonts w:ascii="Eras Medium ITC" w:hAnsi="Eras Medium ITC"/>
                                <w:lang w:val="de-DE"/>
                              </w:rPr>
                              <w:t>E-mail: 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5761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4pt;margin-top:3.55pt;width:437.25pt;height:24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" o:allowincell="f" filled="f">
                <v:textbox>
                  <w:txbxContent>
                    <w:p w14:paraId="7E8E0B11" w14:textId="77777777" w:rsidR="00F4792F" w:rsidRPr="00C87CF9" w:rsidRDefault="004C23EF">
                      <w:pPr>
                        <w:rPr>
                          <w:rFonts w:ascii="Eras Medium ITC" w:hAnsi="Eras Medium ITC"/>
                          <w:lang w:val="de-DE"/>
                        </w:rPr>
                      </w:pPr>
                      <w:r w:rsidRPr="00C87CF9">
                        <w:rPr>
                          <w:rFonts w:ascii="Eras Medium ITC" w:hAnsi="Eras Medium ITC"/>
                          <w:lang w:val="de-DE"/>
                        </w:rPr>
                        <w:t>Signature and Chop of Federation __________________________________________</w:t>
                      </w:r>
                    </w:p>
                    <w:p w14:paraId="2A4B939F" w14:textId="77777777" w:rsidR="00F4792F" w:rsidRPr="00C87CF9" w:rsidRDefault="00F4792F">
                      <w:pPr>
                        <w:rPr>
                          <w:rFonts w:ascii="Eras Medium ITC" w:hAnsi="Eras Medium ITC"/>
                          <w:lang w:val="de-DE"/>
                        </w:rPr>
                      </w:pPr>
                    </w:p>
                    <w:p w14:paraId="306B0BC3" w14:textId="77777777" w:rsidR="00F4792F" w:rsidRPr="00C87CF9" w:rsidRDefault="004C23EF">
                      <w:pPr>
                        <w:rPr>
                          <w:rFonts w:ascii="Eras Medium ITC" w:hAnsi="Eras Medium ITC"/>
                          <w:lang w:val="de-DE"/>
                        </w:rPr>
                      </w:pPr>
                      <w:r w:rsidRPr="00C87CF9">
                        <w:rPr>
                          <w:rFonts w:ascii="Eras Medium ITC" w:hAnsi="Eras Medium ITC"/>
                          <w:lang w:val="de-DE"/>
                        </w:rPr>
                        <w:t>Name and position of author</w:t>
                      </w:r>
                      <w:proofErr w:type="spellStart"/>
                      <w:r w:rsidRPr="00C87CF9">
                        <w:rPr>
                          <w:rFonts w:ascii="Eras Medium ITC" w:eastAsia="SimSun" w:hAnsi="Eras Medium ITC"/>
                          <w:lang w:val="en-US" w:eastAsia="zh-CN"/>
                        </w:rPr>
                        <w:t>ised</w:t>
                      </w:r>
                      <w:proofErr w:type="spellEnd"/>
                      <w:r w:rsidRPr="00C87CF9">
                        <w:rPr>
                          <w:rFonts w:ascii="Eras Medium ITC" w:hAnsi="Eras Medium ITC"/>
                          <w:lang w:val="de-DE"/>
                        </w:rPr>
                        <w:t xml:space="preserve"> signatory ____________________________________</w:t>
                      </w:r>
                    </w:p>
                    <w:p w14:paraId="15AEF8E1" w14:textId="77777777" w:rsidR="00F4792F" w:rsidRPr="00C87CF9" w:rsidRDefault="00F4792F">
                      <w:pPr>
                        <w:rPr>
                          <w:rFonts w:ascii="Eras Medium ITC" w:hAnsi="Eras Medium ITC"/>
                          <w:lang w:val="de-DE"/>
                        </w:rPr>
                      </w:pPr>
                    </w:p>
                    <w:p w14:paraId="58823BB2" w14:textId="77777777" w:rsidR="00C87CF9" w:rsidRPr="00C87CF9" w:rsidRDefault="004C23EF">
                      <w:pPr>
                        <w:rPr>
                          <w:rFonts w:ascii="Eras Medium ITC" w:hAnsi="Eras Medium ITC"/>
                          <w:lang w:val="de-DE"/>
                        </w:rPr>
                      </w:pPr>
                      <w:r w:rsidRPr="00C87CF9">
                        <w:rPr>
                          <w:rFonts w:ascii="Eras Medium ITC" w:hAnsi="Eras Medium ITC"/>
                          <w:lang w:val="de-DE"/>
                        </w:rPr>
                        <w:t xml:space="preserve">Contact telephone no.:  ____________________ </w:t>
                      </w:r>
                    </w:p>
                    <w:p w14:paraId="009F16FC" w14:textId="77777777" w:rsidR="00C87CF9" w:rsidRPr="00C87CF9" w:rsidRDefault="00C87CF9">
                      <w:pPr>
                        <w:rPr>
                          <w:rFonts w:ascii="Eras Medium ITC" w:hAnsi="Eras Medium ITC"/>
                          <w:lang w:val="de-DE"/>
                        </w:rPr>
                      </w:pPr>
                    </w:p>
                    <w:p w14:paraId="748E9CB0" w14:textId="1738FF19" w:rsidR="00F4792F" w:rsidRPr="00C87CF9" w:rsidRDefault="004C23EF">
                      <w:pPr>
                        <w:rPr>
                          <w:rFonts w:ascii="Eras Medium ITC" w:hAnsi="Eras Medium ITC"/>
                          <w:lang w:val="de-DE"/>
                        </w:rPr>
                      </w:pPr>
                      <w:r w:rsidRPr="00C87CF9">
                        <w:rPr>
                          <w:rFonts w:ascii="Eras Medium ITC" w:hAnsi="Eras Medium ITC"/>
                          <w:lang w:val="de-DE"/>
                        </w:rPr>
                        <w:t>E-mail: 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AADCB48" w14:textId="77777777" w:rsidR="00F4792F" w:rsidRPr="00DF70C9" w:rsidRDefault="00F4792F">
      <w:pPr>
        <w:rPr>
          <w:rFonts w:ascii="Eras Medium ITC" w:eastAsia="Malgun Gothic" w:hAnsi="Eras Medium ITC" w:cs="Arial"/>
          <w:lang w:val="de-DE" w:eastAsia="ko-KR"/>
        </w:rPr>
      </w:pPr>
    </w:p>
    <w:p w14:paraId="085C5DD4" w14:textId="77777777" w:rsidR="00F4792F" w:rsidRPr="00DF70C9" w:rsidRDefault="00F4792F">
      <w:pPr>
        <w:rPr>
          <w:rFonts w:ascii="Eras Medium ITC" w:eastAsia="Malgun Gothic" w:hAnsi="Eras Medium ITC" w:cs="Arial"/>
          <w:lang w:val="de-DE" w:eastAsia="ko-KR"/>
        </w:rPr>
      </w:pPr>
    </w:p>
    <w:p w14:paraId="5A884B3B" w14:textId="77777777" w:rsidR="00F4792F" w:rsidRPr="00DF70C9" w:rsidRDefault="00F4792F">
      <w:pPr>
        <w:rPr>
          <w:rFonts w:ascii="Eras Medium ITC" w:eastAsia="Malgun Gothic" w:hAnsi="Eras Medium ITC" w:cs="Arial"/>
          <w:lang w:val="de-DE" w:eastAsia="ko-KR"/>
        </w:rPr>
      </w:pPr>
    </w:p>
    <w:p w14:paraId="39BAFFA2" w14:textId="77777777" w:rsidR="00F4792F" w:rsidRDefault="00F4792F">
      <w:pPr>
        <w:rPr>
          <w:rFonts w:ascii="Arial" w:eastAsia="Malgun Gothic" w:hAnsi="Arial" w:cs="Arial"/>
          <w:lang w:val="de-DE" w:eastAsia="ko-KR"/>
        </w:rPr>
      </w:pPr>
    </w:p>
    <w:p w14:paraId="55EDC497" w14:textId="77777777" w:rsidR="00F4792F" w:rsidRDefault="00F4792F">
      <w:pPr>
        <w:rPr>
          <w:rFonts w:ascii="Arial" w:eastAsia="Malgun Gothic" w:hAnsi="Arial" w:cs="Arial"/>
          <w:lang w:val="de-DE" w:eastAsia="ko-KR"/>
        </w:rPr>
      </w:pPr>
    </w:p>
    <w:p w14:paraId="1D9BAD6C" w14:textId="77777777" w:rsidR="00F4792F" w:rsidRDefault="00F4792F">
      <w:pPr>
        <w:rPr>
          <w:rFonts w:ascii="Arial" w:hAnsi="Arial" w:cs="Arial"/>
          <w:lang w:val="de-DE"/>
        </w:rPr>
      </w:pPr>
    </w:p>
    <w:p w14:paraId="7858D688" w14:textId="77777777" w:rsidR="00F4792F" w:rsidRDefault="00F4792F">
      <w:pPr>
        <w:shd w:val="clear" w:color="auto" w:fill="FFFFFF"/>
        <w:rPr>
          <w:rFonts w:ascii="Arial" w:eastAsia="Malgun Gothic" w:hAnsi="Arial" w:cs="Arial"/>
          <w:b/>
          <w:bCs/>
          <w:color w:val="000000"/>
          <w:sz w:val="20"/>
          <w:szCs w:val="20"/>
          <w:lang w:eastAsia="ko-KR"/>
        </w:rPr>
      </w:pPr>
    </w:p>
    <w:p w14:paraId="032B187F" w14:textId="77777777" w:rsidR="00F4792F" w:rsidRDefault="00F4792F">
      <w:pPr>
        <w:rPr>
          <w:rFonts w:eastAsia="SimSun"/>
          <w:lang w:eastAsia="zh-CN"/>
        </w:rPr>
      </w:pPr>
    </w:p>
    <w:sectPr w:rsidR="00F4792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16" w:right="924" w:bottom="737" w:left="1418" w:header="907" w:footer="41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70BC2" w14:textId="77777777" w:rsidR="002849D2" w:rsidRDefault="002849D2">
      <w:pPr>
        <w:spacing w:after="0" w:line="240" w:lineRule="auto"/>
      </w:pPr>
      <w:r>
        <w:separator/>
      </w:r>
    </w:p>
  </w:endnote>
  <w:endnote w:type="continuationSeparator" w:id="0">
    <w:p w14:paraId="36AB5522" w14:textId="77777777" w:rsidR="002849D2" w:rsidRDefault="00284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FangSong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C8D41" w14:textId="77777777" w:rsidR="00E32716" w:rsidRDefault="00E3271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4C4C69" w14:textId="4AC0EE07" w:rsidR="00E372AE" w:rsidRPr="00980CAE" w:rsidRDefault="00E372AE" w:rsidP="00E372AE">
    <w:pPr>
      <w:pStyle w:val="2"/>
      <w:jc w:val="center"/>
      <w:rPr>
        <w:rFonts w:ascii="Eras Medium ITC" w:eastAsia="SimSun" w:hAnsi="Eras Medium ITC"/>
        <w:sz w:val="24"/>
        <w:lang w:eastAsia="zh-CN"/>
      </w:rPr>
    </w:pPr>
    <w:r w:rsidRPr="00980CAE">
      <w:rPr>
        <w:rFonts w:ascii="Eras Medium ITC" w:hAnsi="Eras Medium ITC"/>
        <w:sz w:val="24"/>
      </w:rPr>
      <w:t>Deadline for Preliminary Entry:</w:t>
    </w:r>
    <w:r w:rsidRPr="00980CAE">
      <w:rPr>
        <w:rFonts w:ascii="Eras Medium ITC" w:hAnsi="Eras Medium ITC"/>
        <w:color w:val="FF0000"/>
        <w:sz w:val="24"/>
      </w:rPr>
      <w:t xml:space="preserve"> </w:t>
    </w:r>
    <w:r>
      <w:rPr>
        <w:rFonts w:ascii="Eras Medium ITC" w:eastAsia="FangSong" w:hAnsi="Eras Medium ITC" w:cs="Cambria"/>
        <w:sz w:val="28"/>
        <w:szCs w:val="28"/>
      </w:rPr>
      <w:t>1</w:t>
    </w:r>
    <w:r w:rsidRPr="00980CAE">
      <w:rPr>
        <w:rFonts w:ascii="Eras Medium ITC" w:eastAsia="FangSong" w:hAnsi="Eras Medium ITC" w:cs="Cambria"/>
        <w:sz w:val="28"/>
        <w:szCs w:val="28"/>
        <w:vertAlign w:val="superscript"/>
      </w:rPr>
      <w:t xml:space="preserve"> </w:t>
    </w:r>
    <w:r w:rsidR="00E00BE7">
      <w:rPr>
        <w:rFonts w:ascii="Eras Medium ITC" w:eastAsia="FangSong" w:hAnsi="Eras Medium ITC" w:cs="Cambria"/>
        <w:sz w:val="28"/>
        <w:szCs w:val="28"/>
      </w:rPr>
      <w:t>November</w:t>
    </w:r>
    <w:r w:rsidRPr="00980CAE">
      <w:rPr>
        <w:rFonts w:ascii="Eras Medium ITC" w:eastAsia="FangSong" w:hAnsi="Eras Medium ITC" w:cs="Cambria"/>
        <w:sz w:val="28"/>
        <w:szCs w:val="28"/>
        <w:lang w:val="en-US" w:eastAsia="zh-CN"/>
      </w:rPr>
      <w:t xml:space="preserve"> </w:t>
    </w:r>
    <w:r w:rsidRPr="00980CAE">
      <w:rPr>
        <w:rFonts w:ascii="Eras Medium ITC" w:eastAsia="FangSong" w:hAnsi="Eras Medium ITC" w:cs="Cambria"/>
        <w:sz w:val="28"/>
        <w:szCs w:val="28"/>
      </w:rPr>
      <w:t>202</w:t>
    </w:r>
    <w:r w:rsidR="00E00BE7">
      <w:rPr>
        <w:rFonts w:ascii="Eras Medium ITC" w:eastAsia="FangSong" w:hAnsi="Eras Medium ITC" w:cs="Cambria"/>
        <w:sz w:val="28"/>
        <w:szCs w:val="28"/>
      </w:rPr>
      <w:t>2</w:t>
    </w:r>
  </w:p>
  <w:p w14:paraId="781C3E92" w14:textId="681BBFDB" w:rsidR="00E372AE" w:rsidRPr="00980CAE" w:rsidRDefault="00E372AE" w:rsidP="00E372AE">
    <w:pPr>
      <w:pStyle w:val="2"/>
      <w:ind w:firstLine="0"/>
      <w:jc w:val="center"/>
      <w:rPr>
        <w:rFonts w:ascii="Eras Medium ITC" w:eastAsia="FangSong" w:hAnsi="Eras Medium ITC" w:cs="Cambria"/>
        <w:sz w:val="28"/>
        <w:szCs w:val="28"/>
      </w:rPr>
    </w:pPr>
    <w:r w:rsidRPr="00980CAE">
      <w:rPr>
        <w:rFonts w:ascii="Eras Medium ITC" w:eastAsiaTheme="minorEastAsia" w:hAnsi="Eras Medium ITC"/>
        <w:sz w:val="24"/>
        <w:lang w:eastAsia="zh-CN"/>
      </w:rPr>
      <w:t>E</w:t>
    </w:r>
    <w:r w:rsidRPr="00980CAE">
      <w:rPr>
        <w:rFonts w:ascii="Eras Medium ITC" w:hAnsi="Eras Medium ITC"/>
        <w:sz w:val="24"/>
      </w:rPr>
      <w:t xml:space="preserve">-mail: </w:t>
    </w:r>
    <w:r w:rsidRPr="00980CAE">
      <w:rPr>
        <w:rFonts w:ascii="Eras Medium ITC" w:eastAsia="FangSong" w:hAnsi="Eras Medium ITC" w:cs="Cambria"/>
        <w:sz w:val="28"/>
        <w:szCs w:val="28"/>
      </w:rPr>
      <w:t xml:space="preserve"> </w:t>
    </w:r>
    <w:hyperlink r:id="rId1" w:history="1">
      <w:r w:rsidRPr="00376F8C">
        <w:rPr>
          <w:rStyle w:val="a9"/>
          <w:rFonts w:ascii="Eras Medium ITC" w:eastAsia="FangSong" w:hAnsi="Eras Medium ITC" w:cs="Cambria"/>
          <w:sz w:val="28"/>
          <w:szCs w:val="28"/>
        </w:rPr>
        <w:t>office@rcat.or.th</w:t>
      </w:r>
    </w:hyperlink>
    <w:r>
      <w:rPr>
        <w:rFonts w:ascii="Eras Medium ITC" w:eastAsia="FangSong" w:hAnsi="Eras Medium ITC" w:cs="Cambria"/>
        <w:sz w:val="28"/>
        <w:szCs w:val="28"/>
      </w:rPr>
      <w:t xml:space="preserve">, </w:t>
    </w:r>
    <w:hyperlink r:id="rId2" w:history="1">
      <w:r w:rsidR="00E00BE7" w:rsidRPr="00195C29">
        <w:rPr>
          <w:rStyle w:val="a9"/>
          <w:rFonts w:ascii="Eras Medium ITC" w:eastAsia="FangSong" w:hAnsi="Eras Medium ITC" w:cs="Cambria"/>
          <w:sz w:val="28"/>
          <w:szCs w:val="28"/>
        </w:rPr>
        <w:t>2022AR-Thailand@gmail.com</w:t>
      </w:r>
    </w:hyperlink>
  </w:p>
  <w:p w14:paraId="6E994C7D" w14:textId="77777777" w:rsidR="00F4792F" w:rsidRPr="00E372AE" w:rsidRDefault="00E372AE" w:rsidP="00E372AE">
    <w:pPr>
      <w:jc w:val="center"/>
      <w:rPr>
        <w:rFonts w:ascii="Eras Medium ITC" w:eastAsiaTheme="minorEastAsia" w:hAnsi="Eras Medium ITC" w:cs="Arial"/>
        <w:b/>
        <w:lang w:eastAsia="zh-CN"/>
      </w:rPr>
    </w:pPr>
    <w:r w:rsidRPr="00980CAE">
      <w:rPr>
        <w:rFonts w:ascii="Eras Medium ITC" w:eastAsiaTheme="minorEastAsia" w:hAnsi="Eras Medium ITC" w:cs="Arial"/>
        <w:b/>
        <w:lang w:eastAsia="zh-CN"/>
      </w:rPr>
      <w:t xml:space="preserve">          </w:t>
    </w:r>
    <w:r w:rsidRPr="00980CAE">
      <w:rPr>
        <w:rFonts w:ascii="Eras Medium ITC" w:eastAsiaTheme="minorEastAsia" w:hAnsi="Eras Medium ITC" w:cs="Arial"/>
        <w:b/>
        <w:sz w:val="28"/>
        <w:szCs w:val="28"/>
        <w:lang w:eastAsia="zh-CN"/>
      </w:rPr>
      <w:t xml:space="preserve">cc: </w:t>
    </w:r>
    <w:hyperlink r:id="rId3" w:history="1">
      <w:r w:rsidRPr="00376F8C">
        <w:rPr>
          <w:rStyle w:val="a9"/>
          <w:rFonts w:ascii="Eras Medium ITC" w:eastAsiaTheme="minorEastAsia" w:hAnsi="Eras Medium ITC" w:cs="Arial"/>
          <w:b/>
          <w:sz w:val="28"/>
          <w:szCs w:val="28"/>
          <w:lang w:eastAsia="zh-CN"/>
        </w:rPr>
        <w:t>office@arfrowing.com</w:t>
      </w:r>
    </w:hyperlink>
  </w:p>
  <w:p w14:paraId="0A185585" w14:textId="77777777" w:rsidR="00F4792F" w:rsidRDefault="00F4792F">
    <w:pPr>
      <w:jc w:val="right"/>
      <w:rPr>
        <w:rFonts w:ascii="Arial" w:hAnsi="Arial"/>
        <w:sz w:val="20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5A15C" w14:textId="77777777" w:rsidR="00E32716" w:rsidRDefault="00E3271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CE9470" w14:textId="77777777" w:rsidR="002849D2" w:rsidRDefault="002849D2">
      <w:pPr>
        <w:spacing w:after="0" w:line="240" w:lineRule="auto"/>
      </w:pPr>
      <w:r>
        <w:separator/>
      </w:r>
    </w:p>
  </w:footnote>
  <w:footnote w:type="continuationSeparator" w:id="0">
    <w:p w14:paraId="2BB48BB7" w14:textId="77777777" w:rsidR="002849D2" w:rsidRDefault="00284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B5C9A" w14:textId="77777777" w:rsidR="00E32716" w:rsidRDefault="00E3271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4D7EF" w14:textId="624C171E" w:rsidR="00F4792F" w:rsidRPr="00DF70C9" w:rsidRDefault="00B20265">
    <w:pPr>
      <w:pStyle w:val="a7"/>
      <w:wordWrap w:val="0"/>
      <w:jc w:val="right"/>
      <w:rPr>
        <w:rFonts w:ascii="Eras Medium ITC" w:hAnsi="Eras Medium ITC"/>
        <w:b/>
      </w:rPr>
    </w:pPr>
    <w:r>
      <w:rPr>
        <w:rFonts w:ascii="Arial" w:hAnsi="Arial"/>
        <w:b/>
        <w:noProof/>
        <w:sz w:val="20"/>
        <w:lang w:val="en-US" w:bidi="th-TH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E242D07" wp14:editId="1B1DA62A">
              <wp:simplePos x="0" y="0"/>
              <wp:positionH relativeFrom="column">
                <wp:posOffset>6172200</wp:posOffset>
              </wp:positionH>
              <wp:positionV relativeFrom="paragraph">
                <wp:posOffset>-84455</wp:posOffset>
              </wp:positionV>
              <wp:extent cx="228600" cy="815975"/>
              <wp:effectExtent l="0" t="1270" r="0" b="1905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815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2E085C" w14:textId="77777777" w:rsidR="00F4792F" w:rsidRDefault="00F4792F">
                          <w:pPr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</w:p>
                        <w:p w14:paraId="74036CFD" w14:textId="77777777" w:rsidR="00F4792F" w:rsidRDefault="00F4792F">
                          <w:pPr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486pt;margin-top:-6.65pt;width:18pt;height:6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Q2swIAALk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" o:allowincell="f" filled="f" stroked="f">
              <v:textbox>
                <w:txbxContent>
                  <w:p w14:paraId="0F2E085C" w14:textId="77777777" w:rsidR="00F4792F" w:rsidRDefault="00F4792F">
                    <w:pPr>
                      <w:jc w:val="center"/>
                      <w:rPr>
                        <w:b/>
                        <w:sz w:val="18"/>
                        <w:lang w:val="en-US"/>
                      </w:rPr>
                    </w:pPr>
                  </w:p>
                  <w:p w14:paraId="74036CFD" w14:textId="77777777" w:rsidR="00F4792F" w:rsidRDefault="00F4792F">
                    <w:pPr>
                      <w:jc w:val="center"/>
                      <w:rPr>
                        <w:b/>
                        <w:sz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C23EF">
      <w:rPr>
        <w:rFonts w:ascii="Arial" w:hAnsi="Arial" w:hint="eastAsia"/>
        <w:b/>
      </w:rPr>
      <w:t xml:space="preserve">                                      </w:t>
    </w:r>
    <w:r w:rsidR="00E32716">
      <w:rPr>
        <w:rFonts w:ascii="Arial" w:hAnsi="Arial"/>
        <w:b/>
      </w:rPr>
      <w:t xml:space="preserve">     </w:t>
    </w:r>
    <w:r w:rsidR="004C23EF">
      <w:rPr>
        <w:rFonts w:ascii="Arial" w:hAnsi="Arial" w:hint="eastAsia"/>
        <w:b/>
      </w:rPr>
      <w:t xml:space="preserve">  </w:t>
    </w:r>
    <w:r w:rsidR="00E32716">
      <w:rPr>
        <w:rFonts w:ascii="Eras Medium ITC" w:hAnsi="Eras Medium ITC"/>
        <w:b/>
        <w:noProof/>
        <w:lang w:val="en-US" w:bidi="th-TH"/>
      </w:rPr>
      <w:drawing>
        <wp:inline distT="0" distB="0" distL="0" distR="0" wp14:anchorId="759AC6C5" wp14:editId="4DC85D84">
          <wp:extent cx="2200275" cy="847725"/>
          <wp:effectExtent l="0" t="0" r="9525" b="9525"/>
          <wp:docPr id="1" name="รูปภาพ 1" descr="LOGO 2022 Asian Rowing Championsh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22 Asian Rowing Championsh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23EF">
      <w:rPr>
        <w:rFonts w:ascii="Arial" w:hAnsi="Arial" w:hint="eastAsia"/>
        <w:b/>
      </w:rPr>
      <w:t xml:space="preserve">                                        </w:t>
    </w:r>
    <w:r w:rsidR="00E32716">
      <w:rPr>
        <w:rFonts w:ascii="Arial" w:hAnsi="Arial" w:hint="eastAsia"/>
        <w:b/>
      </w:rPr>
      <w:t xml:space="preserve">                             </w:t>
    </w:r>
    <w:r w:rsidR="004C23EF" w:rsidRPr="00DF70C9">
      <w:rPr>
        <w:rFonts w:ascii="Eras Medium ITC" w:hAnsi="Eras Medium ITC"/>
        <w:b/>
      </w:rPr>
      <w:t xml:space="preserve">(Annex </w:t>
    </w:r>
    <w:r w:rsidR="004C23EF" w:rsidRPr="00DF70C9">
      <w:rPr>
        <w:rFonts w:ascii="Eras Medium ITC" w:eastAsia="SimSun" w:hAnsi="Eras Medium ITC"/>
        <w:b/>
        <w:lang w:eastAsia="zh-CN"/>
      </w:rPr>
      <w:t>8</w:t>
    </w:r>
    <w:r w:rsidR="004C23EF" w:rsidRPr="00DF70C9">
      <w:rPr>
        <w:rFonts w:ascii="Eras Medium ITC" w:hAnsi="Eras Medium ITC"/>
        <w:b/>
      </w:rPr>
      <w:t>)</w:t>
    </w:r>
  </w:p>
  <w:p w14:paraId="6B7EC4B0" w14:textId="67983995" w:rsidR="00E372AE" w:rsidRPr="00E32716" w:rsidRDefault="004C23EF" w:rsidP="00E32716">
    <w:pPr>
      <w:pStyle w:val="a7"/>
      <w:tabs>
        <w:tab w:val="clear" w:pos="8306"/>
      </w:tabs>
      <w:jc w:val="right"/>
      <w:rPr>
        <w:rFonts w:ascii="Eras Medium ITC" w:hAnsi="Eras Medium ITC"/>
        <w:b/>
      </w:rPr>
    </w:pPr>
    <w:r w:rsidRPr="00DF70C9">
      <w:rPr>
        <w:rFonts w:ascii="Eras Medium ITC" w:hAnsi="Eras Medium ITC"/>
        <w:b/>
        <w:lang w:eastAsia="zh-TW"/>
      </w:rPr>
      <w:tab/>
    </w:r>
    <w:r w:rsidRPr="00DF70C9">
      <w:rPr>
        <w:rFonts w:ascii="Eras Medium ITC" w:hAnsi="Eras Medium ITC"/>
        <w:b/>
        <w:lang w:eastAsia="zh-TW"/>
      </w:rPr>
      <w:tab/>
    </w:r>
    <w:r w:rsidRPr="00DF70C9">
      <w:rPr>
        <w:rFonts w:ascii="Eras Medium ITC" w:hAnsi="Eras Medium ITC"/>
        <w:b/>
        <w:lang w:eastAsia="zh-TW"/>
      </w:rPr>
      <w:tab/>
      <w:t xml:space="preserve">                   </w:t>
    </w:r>
    <w:r w:rsidR="00E32716">
      <w:rPr>
        <w:rFonts w:ascii="Eras Medium ITC" w:hAnsi="Eras Medium ITC"/>
        <w:b/>
        <w:lang w:eastAsia="zh-TW"/>
      </w:rPr>
      <w:t xml:space="preserve">                             </w:t>
    </w:r>
  </w:p>
  <w:p w14:paraId="794C8839" w14:textId="5C847575" w:rsidR="00E372AE" w:rsidRPr="00DF70C9" w:rsidRDefault="00E372AE" w:rsidP="00E372AE">
    <w:pPr>
      <w:pStyle w:val="a7"/>
      <w:tabs>
        <w:tab w:val="clear" w:pos="8306"/>
      </w:tabs>
      <w:jc w:val="center"/>
      <w:rPr>
        <w:rFonts w:ascii="Eras Medium ITC" w:eastAsia="SimSun" w:hAnsi="Eras Medium ITC" w:cs="Arial"/>
        <w:b/>
        <w:sz w:val="32"/>
        <w:szCs w:val="32"/>
        <w:lang w:eastAsia="zh-CN"/>
      </w:rPr>
    </w:pPr>
    <w:r w:rsidRPr="00DF70C9">
      <w:rPr>
        <w:rFonts w:ascii="Eras Medium ITC" w:hAnsi="Eras Medium ITC" w:cs="Arial"/>
        <w:b/>
        <w:sz w:val="32"/>
        <w:szCs w:val="32"/>
        <w:lang w:eastAsia="zh-TW"/>
      </w:rPr>
      <w:t>20</w:t>
    </w:r>
    <w:r w:rsidRPr="00DF70C9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="00E00BE7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Pr="00DF70C9">
      <w:rPr>
        <w:rFonts w:ascii="Eras Medium ITC" w:hAnsi="Eras Medium ITC" w:cs="Arial"/>
        <w:b/>
        <w:sz w:val="32"/>
        <w:szCs w:val="32"/>
        <w:lang w:eastAsia="zh-TW"/>
      </w:rPr>
      <w:t xml:space="preserve"> Asian Rowing Championships</w:t>
    </w:r>
  </w:p>
  <w:p w14:paraId="0812EF51" w14:textId="63B8FC2B" w:rsidR="00F4792F" w:rsidRPr="00DF70C9" w:rsidRDefault="00E32716" w:rsidP="00E372AE">
    <w:pPr>
      <w:pStyle w:val="a7"/>
      <w:jc w:val="center"/>
      <w:rPr>
        <w:rFonts w:ascii="Eras Medium ITC" w:eastAsia="SimSun" w:hAnsi="Eras Medium ITC"/>
        <w:b/>
        <w:lang w:eastAsia="zh-CN"/>
      </w:rPr>
    </w:pPr>
    <w:r>
      <w:rPr>
        <w:rFonts w:ascii="Eras Medium ITC" w:eastAsia="SimSun" w:hAnsi="Eras Medium ITC"/>
        <w:b/>
        <w:lang w:eastAsia="zh-CN"/>
      </w:rPr>
      <w:t xml:space="preserve">Ban </w:t>
    </w:r>
    <w:r>
      <w:rPr>
        <w:rFonts w:ascii="Eras Medium ITC" w:eastAsia="SimSun" w:hAnsi="Eras Medium ITC"/>
        <w:b/>
        <w:lang w:eastAsia="zh-CN"/>
      </w:rPr>
      <w:t>C</w:t>
    </w:r>
    <w:bookmarkStart w:id="2" w:name="_GoBack"/>
    <w:bookmarkEnd w:id="2"/>
    <w:r w:rsidR="00E372AE" w:rsidRPr="00DF70C9">
      <w:rPr>
        <w:rFonts w:ascii="Eras Medium ITC" w:eastAsia="SimSun" w:hAnsi="Eras Medium ITC"/>
        <w:b/>
        <w:lang w:eastAsia="zh-CN"/>
      </w:rPr>
      <w:t>hang</w:t>
    </w:r>
    <w:r w:rsidR="00E372AE" w:rsidRPr="00DF70C9">
      <w:rPr>
        <w:rFonts w:ascii="Eras Medium ITC" w:hAnsi="Eras Medium ITC"/>
        <w:b/>
      </w:rPr>
      <w:t xml:space="preserve">, </w:t>
    </w:r>
    <w:proofErr w:type="spellStart"/>
    <w:r w:rsidR="00E372AE" w:rsidRPr="00DF70C9">
      <w:rPr>
        <w:rFonts w:ascii="Eras Medium ITC" w:eastAsia="SimSun" w:hAnsi="Eras Medium ITC"/>
        <w:b/>
        <w:lang w:eastAsia="zh-CN"/>
      </w:rPr>
      <w:t>Rayong</w:t>
    </w:r>
    <w:proofErr w:type="spellEnd"/>
    <w:r w:rsidR="00E372AE" w:rsidRPr="00DF70C9">
      <w:rPr>
        <w:rFonts w:ascii="Eras Medium ITC" w:eastAsia="SimSun" w:hAnsi="Eras Medium ITC"/>
        <w:b/>
        <w:lang w:eastAsia="zh-CN"/>
      </w:rPr>
      <w:t>, Thailand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23AD9" w14:textId="77777777" w:rsidR="00E32716" w:rsidRDefault="00E3271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abstractNum w:abstractNumId="1">
    <w:nsid w:val="00000008"/>
    <w:multiLevelType w:val="multilevel"/>
    <w:tmpl w:val="00000008"/>
    <w:lvl w:ilvl="0">
      <w:start w:val="1"/>
      <w:numFmt w:val="decimal"/>
      <w:lvlText w:val="%1."/>
      <w:lvlJc w:val="left"/>
      <w:pPr>
        <w:ind w:left="400" w:hanging="400"/>
      </w:pPr>
    </w:lvl>
    <w:lvl w:ilvl="1">
      <w:start w:val="1"/>
      <w:numFmt w:val="upperLetter"/>
      <w:lvlText w:val="%2."/>
      <w:lvlJc w:val="left"/>
      <w:pPr>
        <w:ind w:left="800" w:hanging="400"/>
      </w:pPr>
    </w:lvl>
    <w:lvl w:ilvl="2">
      <w:start w:val="1"/>
      <w:numFmt w:val="lowerRoman"/>
      <w:lvlText w:val="%3."/>
      <w:lvlJc w:val="right"/>
      <w:pPr>
        <w:ind w:left="1200" w:hanging="400"/>
      </w:pPr>
    </w:lvl>
    <w:lvl w:ilvl="3">
      <w:start w:val="1"/>
      <w:numFmt w:val="decimal"/>
      <w:lvlText w:val="%4."/>
      <w:lvlJc w:val="left"/>
      <w:pPr>
        <w:ind w:left="1600" w:hanging="400"/>
      </w:pPr>
    </w:lvl>
    <w:lvl w:ilvl="4">
      <w:start w:val="1"/>
      <w:numFmt w:val="upperLetter"/>
      <w:lvlText w:val="%5."/>
      <w:lvlJc w:val="left"/>
      <w:pPr>
        <w:ind w:left="2000" w:hanging="400"/>
      </w:pPr>
    </w:lvl>
    <w:lvl w:ilvl="5">
      <w:start w:val="1"/>
      <w:numFmt w:val="lowerRoman"/>
      <w:lvlText w:val="%6."/>
      <w:lvlJc w:val="right"/>
      <w:pPr>
        <w:ind w:left="2400" w:hanging="400"/>
      </w:pPr>
    </w:lvl>
    <w:lvl w:ilvl="6">
      <w:start w:val="1"/>
      <w:numFmt w:val="decimal"/>
      <w:lvlText w:val="%7."/>
      <w:lvlJc w:val="left"/>
      <w:pPr>
        <w:ind w:left="2800" w:hanging="400"/>
      </w:pPr>
    </w:lvl>
    <w:lvl w:ilvl="7">
      <w:start w:val="1"/>
      <w:numFmt w:val="upperLetter"/>
      <w:lvlText w:val="%8."/>
      <w:lvlJc w:val="left"/>
      <w:pPr>
        <w:ind w:left="3200" w:hanging="400"/>
      </w:pPr>
    </w:lvl>
    <w:lvl w:ilvl="8">
      <w:start w:val="1"/>
      <w:numFmt w:val="lowerRoman"/>
      <w:lvlText w:val="%9."/>
      <w:lvlJc w:val="right"/>
      <w:pPr>
        <w:ind w:left="3600" w:hanging="400"/>
      </w:pPr>
    </w:lvl>
  </w:abstractNum>
  <w:abstractNum w:abstractNumId="2">
    <w:nsid w:val="0000000D"/>
    <w:multiLevelType w:val="multilevel"/>
    <w:tmpl w:val="0000000D"/>
    <w:lvl w:ilvl="0">
      <w:start w:val="1"/>
      <w:numFmt w:val="upperLetter"/>
      <w:lvlText w:val="%1."/>
      <w:lvlJc w:val="left"/>
      <w:pPr>
        <w:ind w:left="400" w:hanging="400"/>
      </w:pPr>
    </w:lvl>
    <w:lvl w:ilvl="1">
      <w:start w:val="1"/>
      <w:numFmt w:val="upperLetter"/>
      <w:lvlText w:val="%2."/>
      <w:lvlJc w:val="left"/>
      <w:pPr>
        <w:ind w:left="800" w:hanging="400"/>
      </w:pPr>
    </w:lvl>
    <w:lvl w:ilvl="2">
      <w:start w:val="1"/>
      <w:numFmt w:val="lowerRoman"/>
      <w:lvlText w:val="%3."/>
      <w:lvlJc w:val="right"/>
      <w:pPr>
        <w:ind w:left="1200" w:hanging="400"/>
      </w:pPr>
    </w:lvl>
    <w:lvl w:ilvl="3">
      <w:start w:val="1"/>
      <w:numFmt w:val="decimal"/>
      <w:lvlText w:val="%4."/>
      <w:lvlJc w:val="left"/>
      <w:pPr>
        <w:ind w:left="1600" w:hanging="400"/>
      </w:pPr>
    </w:lvl>
    <w:lvl w:ilvl="4">
      <w:start w:val="1"/>
      <w:numFmt w:val="upperLetter"/>
      <w:lvlText w:val="%5."/>
      <w:lvlJc w:val="left"/>
      <w:pPr>
        <w:ind w:left="2000" w:hanging="400"/>
      </w:pPr>
    </w:lvl>
    <w:lvl w:ilvl="5">
      <w:start w:val="1"/>
      <w:numFmt w:val="lowerRoman"/>
      <w:lvlText w:val="%6."/>
      <w:lvlJc w:val="right"/>
      <w:pPr>
        <w:ind w:left="2400" w:hanging="400"/>
      </w:pPr>
    </w:lvl>
    <w:lvl w:ilvl="6">
      <w:start w:val="1"/>
      <w:numFmt w:val="decimal"/>
      <w:lvlText w:val="%7."/>
      <w:lvlJc w:val="left"/>
      <w:pPr>
        <w:ind w:left="2800" w:hanging="400"/>
      </w:pPr>
    </w:lvl>
    <w:lvl w:ilvl="7">
      <w:start w:val="1"/>
      <w:numFmt w:val="upperLetter"/>
      <w:lvlText w:val="%8."/>
      <w:lvlJc w:val="left"/>
      <w:pPr>
        <w:ind w:left="3200" w:hanging="400"/>
      </w:pPr>
    </w:lvl>
    <w:lvl w:ilvl="8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D7C"/>
    <w:rsid w:val="00025E0B"/>
    <w:rsid w:val="00043488"/>
    <w:rsid w:val="0005535D"/>
    <w:rsid w:val="00077670"/>
    <w:rsid w:val="00092347"/>
    <w:rsid w:val="000B7B04"/>
    <w:rsid w:val="00130FF6"/>
    <w:rsid w:val="00152A9D"/>
    <w:rsid w:val="001E3DC8"/>
    <w:rsid w:val="00232285"/>
    <w:rsid w:val="00234364"/>
    <w:rsid w:val="002778F0"/>
    <w:rsid w:val="002849D2"/>
    <w:rsid w:val="002A35DE"/>
    <w:rsid w:val="002C43BE"/>
    <w:rsid w:val="00355299"/>
    <w:rsid w:val="003579F9"/>
    <w:rsid w:val="003A2C63"/>
    <w:rsid w:val="00400D99"/>
    <w:rsid w:val="00405B46"/>
    <w:rsid w:val="00467534"/>
    <w:rsid w:val="00493C59"/>
    <w:rsid w:val="004A7B56"/>
    <w:rsid w:val="004B4D4B"/>
    <w:rsid w:val="004C23EF"/>
    <w:rsid w:val="004C2CAC"/>
    <w:rsid w:val="004D4FB4"/>
    <w:rsid w:val="005129C7"/>
    <w:rsid w:val="00553C17"/>
    <w:rsid w:val="00560E99"/>
    <w:rsid w:val="0058793A"/>
    <w:rsid w:val="005D5ECE"/>
    <w:rsid w:val="00666466"/>
    <w:rsid w:val="006840C7"/>
    <w:rsid w:val="00692D7C"/>
    <w:rsid w:val="00723A91"/>
    <w:rsid w:val="00723E0D"/>
    <w:rsid w:val="00743762"/>
    <w:rsid w:val="007B2CCC"/>
    <w:rsid w:val="007D32DD"/>
    <w:rsid w:val="0086400C"/>
    <w:rsid w:val="008A47D5"/>
    <w:rsid w:val="008C1AE7"/>
    <w:rsid w:val="008C3528"/>
    <w:rsid w:val="008D4A5E"/>
    <w:rsid w:val="008E53F1"/>
    <w:rsid w:val="0093414B"/>
    <w:rsid w:val="0096123C"/>
    <w:rsid w:val="0097176D"/>
    <w:rsid w:val="009B3B97"/>
    <w:rsid w:val="009C33C3"/>
    <w:rsid w:val="00A120D5"/>
    <w:rsid w:val="00A300C7"/>
    <w:rsid w:val="00AA1EBE"/>
    <w:rsid w:val="00AD084D"/>
    <w:rsid w:val="00AF3D22"/>
    <w:rsid w:val="00AF77E5"/>
    <w:rsid w:val="00B13CDC"/>
    <w:rsid w:val="00B20265"/>
    <w:rsid w:val="00B62DA7"/>
    <w:rsid w:val="00BA5D59"/>
    <w:rsid w:val="00BD0C6B"/>
    <w:rsid w:val="00C04E35"/>
    <w:rsid w:val="00C5114B"/>
    <w:rsid w:val="00C87CF9"/>
    <w:rsid w:val="00C944B7"/>
    <w:rsid w:val="00CC7CFD"/>
    <w:rsid w:val="00D1265C"/>
    <w:rsid w:val="00D258C2"/>
    <w:rsid w:val="00D33CCD"/>
    <w:rsid w:val="00D86CAA"/>
    <w:rsid w:val="00DB716B"/>
    <w:rsid w:val="00DD06A5"/>
    <w:rsid w:val="00DF70C9"/>
    <w:rsid w:val="00E00BE7"/>
    <w:rsid w:val="00E1086C"/>
    <w:rsid w:val="00E32716"/>
    <w:rsid w:val="00E372AE"/>
    <w:rsid w:val="00E973EB"/>
    <w:rsid w:val="00EB35C6"/>
    <w:rsid w:val="00F0145C"/>
    <w:rsid w:val="00F03DD7"/>
    <w:rsid w:val="00F217FE"/>
    <w:rsid w:val="00F31769"/>
    <w:rsid w:val="00F440AE"/>
    <w:rsid w:val="00F4792F"/>
    <w:rsid w:val="00FB00C1"/>
    <w:rsid w:val="481223EA"/>
    <w:rsid w:val="49130948"/>
    <w:rsid w:val="75C1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CD9E8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Body Text 2" w:semiHidden="0" w:uiPriority="0" w:unhideWhenUsed="0"/>
    <w:lsdException w:name="Block Text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PMingLiU"/>
      <w:sz w:val="24"/>
      <w:szCs w:val="24"/>
      <w:lang w:val="en-GB" w:bidi="ar-S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bCs/>
      <w:lang w:val="en-US"/>
    </w:rPr>
  </w:style>
  <w:style w:type="paragraph" w:styleId="2">
    <w:name w:val="heading 2"/>
    <w:basedOn w:val="a"/>
    <w:next w:val="a"/>
    <w:qFormat/>
    <w:pPr>
      <w:keepNext/>
      <w:ind w:right="-650" w:firstLine="72"/>
      <w:outlineLvl w:val="1"/>
    </w:pPr>
    <w:rPr>
      <w:rFonts w:ascii="Arial" w:hAnsi="Arial" w:cs="Arial"/>
      <w:b/>
      <w:sz w:val="20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Pr>
      <w:rFonts w:ascii="Arial" w:hAnsi="Arial" w:cs="Arial"/>
      <w:b/>
      <w:bCs/>
      <w:i/>
      <w:iCs/>
      <w:sz w:val="20"/>
      <w:lang w:val="en-US"/>
    </w:rPr>
  </w:style>
  <w:style w:type="paragraph" w:styleId="a4">
    <w:name w:val="Block Text"/>
    <w:basedOn w:val="a"/>
    <w:qFormat/>
    <w:pPr>
      <w:ind w:left="72" w:right="-414"/>
    </w:pPr>
    <w:rPr>
      <w:rFonts w:ascii="Arial" w:hAnsi="Arial" w:cs="Arial"/>
      <w:sz w:val="20"/>
      <w:lang w:val="fr-FR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</w:pPr>
  </w:style>
  <w:style w:type="paragraph" w:styleId="20">
    <w:name w:val="Body Text 2"/>
    <w:basedOn w:val="a"/>
    <w:pPr>
      <w:jc w:val="both"/>
    </w:pPr>
    <w:rPr>
      <w:rFonts w:ascii="Arial" w:hAnsi="Arial"/>
      <w:lang w:val="en-US"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a8">
    <w:name w:val="หัวกระดาษ อักขระ"/>
    <w:link w:val="a7"/>
    <w:qFormat/>
    <w:rPr>
      <w:sz w:val="24"/>
      <w:szCs w:val="24"/>
      <w:lang w:val="en-GB" w:eastAsia="en-US"/>
    </w:rPr>
  </w:style>
  <w:style w:type="character" w:customStyle="1" w:styleId="a6">
    <w:name w:val="ท้ายกระดาษ อักขระ"/>
    <w:link w:val="a5"/>
    <w:qFormat/>
    <w:rPr>
      <w:sz w:val="24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E3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372AE"/>
    <w:rPr>
      <w:rFonts w:ascii="Tahoma" w:eastAsia="PMingLiU" w:hAnsi="Tahoma" w:cs="Tahoma"/>
      <w:sz w:val="16"/>
      <w:szCs w:val="16"/>
      <w:lang w:val="en-GB" w:bidi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E00BE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Body Text 2" w:semiHidden="0" w:uiPriority="0" w:unhideWhenUsed="0"/>
    <w:lsdException w:name="Block Text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PMingLiU"/>
      <w:sz w:val="24"/>
      <w:szCs w:val="24"/>
      <w:lang w:val="en-GB" w:bidi="ar-S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bCs/>
      <w:lang w:val="en-US"/>
    </w:rPr>
  </w:style>
  <w:style w:type="paragraph" w:styleId="2">
    <w:name w:val="heading 2"/>
    <w:basedOn w:val="a"/>
    <w:next w:val="a"/>
    <w:qFormat/>
    <w:pPr>
      <w:keepNext/>
      <w:ind w:right="-650" w:firstLine="72"/>
      <w:outlineLvl w:val="1"/>
    </w:pPr>
    <w:rPr>
      <w:rFonts w:ascii="Arial" w:hAnsi="Arial" w:cs="Arial"/>
      <w:b/>
      <w:sz w:val="20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Pr>
      <w:rFonts w:ascii="Arial" w:hAnsi="Arial" w:cs="Arial"/>
      <w:b/>
      <w:bCs/>
      <w:i/>
      <w:iCs/>
      <w:sz w:val="20"/>
      <w:lang w:val="en-US"/>
    </w:rPr>
  </w:style>
  <w:style w:type="paragraph" w:styleId="a4">
    <w:name w:val="Block Text"/>
    <w:basedOn w:val="a"/>
    <w:qFormat/>
    <w:pPr>
      <w:ind w:left="72" w:right="-414"/>
    </w:pPr>
    <w:rPr>
      <w:rFonts w:ascii="Arial" w:hAnsi="Arial" w:cs="Arial"/>
      <w:sz w:val="20"/>
      <w:lang w:val="fr-FR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</w:pPr>
  </w:style>
  <w:style w:type="paragraph" w:styleId="20">
    <w:name w:val="Body Text 2"/>
    <w:basedOn w:val="a"/>
    <w:pPr>
      <w:jc w:val="both"/>
    </w:pPr>
    <w:rPr>
      <w:rFonts w:ascii="Arial" w:hAnsi="Arial"/>
      <w:lang w:val="en-US"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a8">
    <w:name w:val="หัวกระดาษ อักขระ"/>
    <w:link w:val="a7"/>
    <w:qFormat/>
    <w:rPr>
      <w:sz w:val="24"/>
      <w:szCs w:val="24"/>
      <w:lang w:val="en-GB" w:eastAsia="en-US"/>
    </w:rPr>
  </w:style>
  <w:style w:type="character" w:customStyle="1" w:styleId="a6">
    <w:name w:val="ท้ายกระดาษ อักขระ"/>
    <w:link w:val="a5"/>
    <w:qFormat/>
    <w:rPr>
      <w:sz w:val="24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E3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372AE"/>
    <w:rPr>
      <w:rFonts w:ascii="Tahoma" w:eastAsia="PMingLiU" w:hAnsi="Tahoma" w:cs="Tahoma"/>
      <w:sz w:val="16"/>
      <w:szCs w:val="16"/>
      <w:lang w:val="en-GB" w:bidi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E00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arfrowing.com" TargetMode="External"/><Relationship Id="rId2" Type="http://schemas.openxmlformats.org/officeDocument/2006/relationships/hyperlink" Target="mailto:2022AR-Thailand@gmail.com" TargetMode="External"/><Relationship Id="rId1" Type="http://schemas.openxmlformats.org/officeDocument/2006/relationships/hyperlink" Target="mailto:office@rcat.or.t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Entry by Boat WCHJ</vt:lpstr>
    </vt:vector>
  </TitlesOfParts>
  <Company>FISA</Company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Entry by Boat WCHJ</dc:title>
  <dc:creator>Yang Ming</dc:creator>
  <cp:lastModifiedBy>THAI-MECC</cp:lastModifiedBy>
  <cp:revision>6</cp:revision>
  <cp:lastPrinted>2003-08-17T14:07:00Z</cp:lastPrinted>
  <dcterms:created xsi:type="dcterms:W3CDTF">2021-09-22T07:48:00Z</dcterms:created>
  <dcterms:modified xsi:type="dcterms:W3CDTF">2022-06-06T05:05:00Z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